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34C1" w:rsidRDefault="005334C1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ALLEGATO</w:t>
      </w:r>
      <w:r w:rsidR="00C66CD5">
        <w:rPr>
          <w:b/>
          <w:bCs/>
          <w:sz w:val="22"/>
          <w:szCs w:val="22"/>
        </w:rPr>
        <w:t xml:space="preserve"> A</w:t>
      </w:r>
    </w:p>
    <w:p w:rsidR="005334C1" w:rsidRPr="003E7852" w:rsidRDefault="005334C1">
      <w:pPr>
        <w:pStyle w:val="Default"/>
        <w:jc w:val="right"/>
        <w:rPr>
          <w:b/>
          <w:bCs/>
          <w:sz w:val="22"/>
          <w:szCs w:val="22"/>
        </w:rPr>
      </w:pPr>
      <w:r w:rsidRPr="003E7852">
        <w:rPr>
          <w:b/>
          <w:bCs/>
          <w:sz w:val="22"/>
          <w:szCs w:val="22"/>
        </w:rPr>
        <w:t xml:space="preserve">Al Comune di </w:t>
      </w:r>
      <w:r w:rsidR="00037F40">
        <w:rPr>
          <w:b/>
          <w:bCs/>
          <w:sz w:val="22"/>
          <w:szCs w:val="22"/>
        </w:rPr>
        <w:t>Monte San Giovanni Campano</w:t>
      </w:r>
    </w:p>
    <w:p w:rsidR="005334C1" w:rsidRDefault="00422989" w:rsidP="00037F40">
      <w:pPr>
        <w:spacing w:line="100" w:lineRule="atLeast"/>
        <w:ind w:left="6716"/>
        <w:jc w:val="center"/>
        <w:rPr>
          <w:rFonts w:ascii="Times New Roman" w:eastAsia="Times New Roman" w:hAnsi="Times New Roman" w:cs="Times New Roman"/>
          <w:b/>
          <w:bCs/>
          <w:color w:val="000009"/>
        </w:rPr>
      </w:pPr>
      <w:hyperlink r:id="rId7" w:history="1">
        <w:r w:rsidR="00037F40" w:rsidRPr="00A728DA">
          <w:rPr>
            <w:rStyle w:val="Collegamentoipertestuale"/>
            <w:rFonts w:ascii="Times New Roman" w:eastAsia="Times New Roman" w:hAnsi="Times New Roman" w:cs="Times New Roman"/>
            <w:b/>
            <w:bCs/>
          </w:rPr>
          <w:t>protocollo.msgc@pec.ancitel.it</w:t>
        </w:r>
      </w:hyperlink>
    </w:p>
    <w:p w:rsidR="00037F40" w:rsidRDefault="00037F40" w:rsidP="00037F40">
      <w:pPr>
        <w:spacing w:line="100" w:lineRule="atLeast"/>
        <w:ind w:left="6716"/>
        <w:jc w:val="center"/>
        <w:rPr>
          <w:rFonts w:ascii="Times New Roman" w:eastAsia="Times New Roman" w:hAnsi="Times New Roman" w:cs="Times New Roman"/>
          <w:b/>
          <w:bCs/>
          <w:color w:val="000009"/>
        </w:rPr>
      </w:pPr>
    </w:p>
    <w:p w:rsidR="00E03851" w:rsidRDefault="00E03851">
      <w:pPr>
        <w:spacing w:line="100" w:lineRule="atLeast"/>
        <w:ind w:left="335"/>
        <w:jc w:val="center"/>
        <w:rPr>
          <w:rFonts w:ascii="Times New Roman" w:eastAsia="Times New Roman" w:hAnsi="Times New Roman" w:cs="Times New Roman"/>
          <w:b/>
          <w:bCs/>
          <w:color w:val="000009"/>
        </w:rPr>
      </w:pPr>
    </w:p>
    <w:p w:rsidR="003F47EA" w:rsidRDefault="003F47EA" w:rsidP="00037F40">
      <w:pPr>
        <w:spacing w:line="360" w:lineRule="auto"/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</w:pPr>
    </w:p>
    <w:p w:rsidR="00037F40" w:rsidRPr="00037F40" w:rsidRDefault="00C861CD" w:rsidP="00037F4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37F40"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  <w:t>Oggett</w:t>
      </w:r>
      <w:r w:rsidR="00406A75" w:rsidRPr="00037F40"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  <w:t>o</w:t>
      </w:r>
      <w:r w:rsidRPr="00037F40"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  <w:t xml:space="preserve">: </w:t>
      </w:r>
      <w:r w:rsidR="006C097E" w:rsidRPr="00037F40"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  <w:t xml:space="preserve">DOMANDA </w:t>
      </w:r>
      <w:r w:rsidR="00037F40">
        <w:rPr>
          <w:rFonts w:ascii="Times New Roman" w:eastAsia="Times New Roman" w:hAnsi="Times New Roman" w:cs="Times New Roman"/>
          <w:b/>
          <w:bCs/>
          <w:color w:val="000009"/>
          <w:sz w:val="24"/>
          <w:szCs w:val="24"/>
        </w:rPr>
        <w:t xml:space="preserve">DI PARTECIPAZIONE ALL’ </w:t>
      </w:r>
      <w:r w:rsidR="00037F40" w:rsidRPr="00037F40">
        <w:rPr>
          <w:rFonts w:ascii="Times New Roman" w:hAnsi="Times New Roman" w:cs="Times New Roman"/>
          <w:b/>
          <w:sz w:val="24"/>
          <w:szCs w:val="24"/>
        </w:rPr>
        <w:t xml:space="preserve">AVVISO PUBBLICO </w:t>
      </w:r>
      <w:r w:rsidR="00037F40">
        <w:rPr>
          <w:rFonts w:ascii="Times New Roman" w:hAnsi="Times New Roman" w:cs="Times New Roman"/>
          <w:b/>
          <w:sz w:val="24"/>
          <w:szCs w:val="24"/>
        </w:rPr>
        <w:t xml:space="preserve">RELATIVO </w:t>
      </w:r>
      <w:r w:rsidR="00037F40" w:rsidRPr="00037F40">
        <w:rPr>
          <w:rFonts w:ascii="Times New Roman" w:hAnsi="Times New Roman" w:cs="Times New Roman"/>
          <w:b/>
          <w:sz w:val="24"/>
          <w:szCs w:val="24"/>
        </w:rPr>
        <w:t>ALLA MANIFESTAZIONE “CIBOLIO” – FIERA DELL’OLIO EVO E DEI PRODOTTI TIPICI DEL 2</w:t>
      </w:r>
      <w:r w:rsidR="00E60B57">
        <w:rPr>
          <w:rFonts w:ascii="Times New Roman" w:hAnsi="Times New Roman" w:cs="Times New Roman"/>
          <w:b/>
          <w:sz w:val="24"/>
          <w:szCs w:val="24"/>
        </w:rPr>
        <w:t>7 E 2</w:t>
      </w:r>
      <w:r w:rsidR="00037F40" w:rsidRPr="00037F40">
        <w:rPr>
          <w:rFonts w:ascii="Times New Roman" w:hAnsi="Times New Roman" w:cs="Times New Roman"/>
          <w:b/>
          <w:sz w:val="24"/>
          <w:szCs w:val="24"/>
        </w:rPr>
        <w:t>8/09/2025</w:t>
      </w:r>
    </w:p>
    <w:p w:rsidR="007B0272" w:rsidRDefault="007B0272" w:rsidP="00F960B6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B0272" w:rsidRDefault="007B0272" w:rsidP="00F960B6">
      <w:pPr>
        <w:spacing w:line="240" w:lineRule="auto"/>
        <w:rPr>
          <w:rFonts w:ascii="Times New Roman" w:eastAsia="Times New Roman" w:hAnsi="Times New Roman" w:cs="Times New Roman"/>
        </w:rPr>
      </w:pPr>
    </w:p>
    <w:p w:rsidR="007B0272" w:rsidRDefault="005334C1" w:rsidP="00874877">
      <w:pPr>
        <w:spacing w:line="480" w:lineRule="auto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</w:rPr>
        <w:t xml:space="preserve">Il/la sottoscritto/a </w:t>
      </w:r>
      <w:r w:rsidRPr="00AF79D6">
        <w:rPr>
          <w:rFonts w:ascii="Times New Roman" w:eastAsia="Times New Roman" w:hAnsi="Times New Roman" w:cs="Times New Roman"/>
          <w:color w:val="000009"/>
        </w:rPr>
        <w:t>____________________</w:t>
      </w:r>
      <w:r w:rsidR="007B0272">
        <w:rPr>
          <w:rFonts w:ascii="Times New Roman" w:eastAsia="Times New Roman" w:hAnsi="Times New Roman" w:cs="Times New Roman"/>
          <w:color w:val="000009"/>
        </w:rPr>
        <w:t>_____</w:t>
      </w:r>
      <w:r w:rsidRPr="00AF79D6">
        <w:rPr>
          <w:rFonts w:ascii="Times New Roman" w:eastAsia="Times New Roman" w:hAnsi="Times New Roman" w:cs="Times New Roman"/>
          <w:color w:val="000009"/>
        </w:rPr>
        <w:t>_______</w:t>
      </w:r>
      <w:r w:rsidR="007B0272">
        <w:rPr>
          <w:rFonts w:ascii="Times New Roman" w:eastAsia="Times New Roman" w:hAnsi="Times New Roman" w:cs="Times New Roman"/>
          <w:color w:val="000009"/>
        </w:rPr>
        <w:t>______</w:t>
      </w:r>
      <w:r w:rsidRPr="00AF79D6">
        <w:rPr>
          <w:rFonts w:ascii="Times New Roman" w:eastAsia="Times New Roman" w:hAnsi="Times New Roman" w:cs="Times New Roman"/>
          <w:color w:val="000009"/>
        </w:rPr>
        <w:t>___</w:t>
      </w:r>
      <w:r w:rsidR="00C861CD" w:rsidRPr="00AF79D6">
        <w:rPr>
          <w:rFonts w:ascii="Times New Roman" w:eastAsia="Times New Roman" w:hAnsi="Times New Roman" w:cs="Times New Roman"/>
        </w:rPr>
        <w:t xml:space="preserve"> nato/a </w:t>
      </w:r>
      <w:r w:rsidR="007B0272">
        <w:rPr>
          <w:rFonts w:ascii="Times New Roman" w:eastAsia="Times New Roman" w:hAnsi="Times New Roman" w:cs="Times New Roman"/>
        </w:rPr>
        <w:t xml:space="preserve">in </w:t>
      </w:r>
      <w:r w:rsidR="00C861CD" w:rsidRPr="00AF79D6">
        <w:rPr>
          <w:rFonts w:ascii="Times New Roman" w:eastAsia="Times New Roman" w:hAnsi="Times New Roman" w:cs="Times New Roman"/>
        </w:rPr>
        <w:t>__________</w:t>
      </w:r>
      <w:r w:rsidR="007B0272">
        <w:rPr>
          <w:rFonts w:ascii="Times New Roman" w:eastAsia="Times New Roman" w:hAnsi="Times New Roman" w:cs="Times New Roman"/>
        </w:rPr>
        <w:t>_________</w:t>
      </w:r>
      <w:r w:rsidR="00C861CD" w:rsidRPr="00AF79D6">
        <w:rPr>
          <w:rFonts w:ascii="Times New Roman" w:eastAsia="Times New Roman" w:hAnsi="Times New Roman" w:cs="Times New Roman"/>
        </w:rPr>
        <w:t xml:space="preserve">_____ </w:t>
      </w:r>
      <w:proofErr w:type="spellStart"/>
      <w:r w:rsidR="00C861CD" w:rsidRPr="00AF79D6">
        <w:rPr>
          <w:rFonts w:ascii="Times New Roman" w:eastAsia="Times New Roman" w:hAnsi="Times New Roman" w:cs="Times New Roman"/>
          <w:color w:val="000009"/>
        </w:rPr>
        <w:t>prov</w:t>
      </w:r>
      <w:proofErr w:type="spellEnd"/>
      <w:r w:rsidR="00C861CD" w:rsidRPr="00AF79D6">
        <w:rPr>
          <w:rFonts w:ascii="Times New Roman" w:eastAsia="Times New Roman" w:hAnsi="Times New Roman" w:cs="Times New Roman"/>
          <w:color w:val="000009"/>
        </w:rPr>
        <w:t>.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___</w:t>
      </w:r>
      <w:r w:rsidR="007B0272">
        <w:rPr>
          <w:rFonts w:ascii="Times New Roman" w:eastAsia="Times New Roman" w:hAnsi="Times New Roman" w:cs="Times New Roman"/>
          <w:color w:val="000009"/>
        </w:rPr>
        <w:t>__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_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</w:t>
      </w:r>
      <w:r w:rsidR="00C861CD" w:rsidRPr="00AF79D6">
        <w:rPr>
          <w:rFonts w:ascii="Times New Roman" w:eastAsia="Times New Roman" w:hAnsi="Times New Roman" w:cs="Times New Roman"/>
        </w:rPr>
        <w:t>il _____________________</w:t>
      </w:r>
      <w:r w:rsidR="007B0272">
        <w:rPr>
          <w:rFonts w:ascii="Times New Roman" w:eastAsia="Times New Roman" w:hAnsi="Times New Roman" w:cs="Times New Roman"/>
        </w:rPr>
        <w:t xml:space="preserve">, </w:t>
      </w:r>
      <w:r w:rsidR="00874877">
        <w:rPr>
          <w:rFonts w:ascii="Times New Roman" w:eastAsia="Times New Roman" w:hAnsi="Times New Roman" w:cs="Times New Roman"/>
        </w:rPr>
        <w:t xml:space="preserve">codice fiscale _________________________________________ </w:t>
      </w:r>
      <w:r w:rsidR="00C861CD" w:rsidRPr="00AF79D6">
        <w:rPr>
          <w:rFonts w:ascii="Times New Roman" w:eastAsia="Times New Roman" w:hAnsi="Times New Roman" w:cs="Times New Roman"/>
          <w:color w:val="000009"/>
        </w:rPr>
        <w:t xml:space="preserve">residente </w:t>
      </w:r>
      <w:r w:rsidR="007B0272">
        <w:rPr>
          <w:rFonts w:ascii="Times New Roman" w:eastAsia="Times New Roman" w:hAnsi="Times New Roman" w:cs="Times New Roman"/>
          <w:color w:val="000009"/>
        </w:rPr>
        <w:t>in</w:t>
      </w:r>
      <w:r w:rsidR="00C861CD" w:rsidRPr="00AF79D6">
        <w:rPr>
          <w:rFonts w:ascii="Times New Roman" w:eastAsia="Times New Roman" w:hAnsi="Times New Roman" w:cs="Times New Roman"/>
          <w:color w:val="000009"/>
        </w:rPr>
        <w:t xml:space="preserve"> </w:t>
      </w:r>
      <w:r w:rsidR="007B0272" w:rsidRPr="00AF79D6">
        <w:rPr>
          <w:rFonts w:ascii="Times New Roman" w:eastAsia="Times New Roman" w:hAnsi="Times New Roman" w:cs="Times New Roman"/>
        </w:rPr>
        <w:t>__________</w:t>
      </w:r>
      <w:r w:rsidR="007B0272">
        <w:rPr>
          <w:rFonts w:ascii="Times New Roman" w:eastAsia="Times New Roman" w:hAnsi="Times New Roman" w:cs="Times New Roman"/>
        </w:rPr>
        <w:t>_________</w:t>
      </w:r>
      <w:r w:rsidR="007B0272" w:rsidRPr="00AF79D6">
        <w:rPr>
          <w:rFonts w:ascii="Times New Roman" w:eastAsia="Times New Roman" w:hAnsi="Times New Roman" w:cs="Times New Roman"/>
        </w:rPr>
        <w:t xml:space="preserve">_____ </w:t>
      </w:r>
      <w:proofErr w:type="spellStart"/>
      <w:r w:rsidR="007B0272">
        <w:rPr>
          <w:rFonts w:ascii="Times New Roman" w:eastAsia="Times New Roman" w:hAnsi="Times New Roman" w:cs="Times New Roman"/>
          <w:color w:val="000009"/>
        </w:rPr>
        <w:t>cap</w:t>
      </w:r>
      <w:proofErr w:type="spellEnd"/>
      <w:r w:rsidR="007B0272">
        <w:rPr>
          <w:rFonts w:ascii="Times New Roman" w:eastAsia="Times New Roman" w:hAnsi="Times New Roman" w:cs="Times New Roman"/>
          <w:color w:val="000009"/>
        </w:rPr>
        <w:t xml:space="preserve"> 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_______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alla 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Via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____________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_______________________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</w:t>
      </w:r>
      <w:r w:rsidR="00C861CD" w:rsidRPr="00AF79D6">
        <w:rPr>
          <w:rFonts w:ascii="Times New Roman" w:eastAsia="Times New Roman" w:hAnsi="Times New Roman" w:cs="Times New Roman"/>
          <w:color w:val="000009"/>
        </w:rPr>
        <w:t>n.</w:t>
      </w:r>
      <w:r w:rsidR="007B0272">
        <w:rPr>
          <w:rFonts w:ascii="Times New Roman" w:eastAsia="Times New Roman" w:hAnsi="Times New Roman" w:cs="Times New Roman"/>
          <w:color w:val="000009"/>
        </w:rPr>
        <w:t xml:space="preserve"> </w:t>
      </w:r>
      <w:r w:rsidR="00C861CD" w:rsidRPr="00AF79D6">
        <w:rPr>
          <w:rFonts w:ascii="Times New Roman" w:eastAsia="Times New Roman" w:hAnsi="Times New Roman" w:cs="Times New Roman"/>
        </w:rPr>
        <w:t>____</w:t>
      </w:r>
      <w:r w:rsidR="007B0272">
        <w:rPr>
          <w:rFonts w:ascii="Times New Roman" w:eastAsia="Times New Roman" w:hAnsi="Times New Roman" w:cs="Times New Roman"/>
        </w:rPr>
        <w:t xml:space="preserve">, </w:t>
      </w:r>
      <w:proofErr w:type="spellStart"/>
      <w:r w:rsidR="007B0272">
        <w:rPr>
          <w:rFonts w:ascii="Times New Roman" w:eastAsia="Times New Roman" w:hAnsi="Times New Roman" w:cs="Times New Roman"/>
        </w:rPr>
        <w:t>cell</w:t>
      </w:r>
      <w:proofErr w:type="spellEnd"/>
      <w:r w:rsidR="007B0272">
        <w:rPr>
          <w:rFonts w:ascii="Times New Roman" w:eastAsia="Times New Roman" w:hAnsi="Times New Roman" w:cs="Times New Roman"/>
        </w:rPr>
        <w:t xml:space="preserve"> _______________________________, mail ______________________________________</w:t>
      </w:r>
      <w:r w:rsidR="00874877">
        <w:rPr>
          <w:rFonts w:ascii="Times New Roman" w:eastAsia="Times New Roman" w:hAnsi="Times New Roman" w:cs="Times New Roman"/>
        </w:rPr>
        <w:t>___</w:t>
      </w:r>
      <w:r w:rsidR="007B0272">
        <w:rPr>
          <w:rFonts w:ascii="Times New Roman" w:eastAsia="Times New Roman" w:hAnsi="Times New Roman" w:cs="Times New Roman"/>
        </w:rPr>
        <w:t xml:space="preserve"> </w:t>
      </w:r>
    </w:p>
    <w:p w:rsidR="007B0272" w:rsidRDefault="005334C1" w:rsidP="00F04546">
      <w:pPr>
        <w:spacing w:line="480" w:lineRule="auto"/>
        <w:ind w:left="335"/>
        <w:jc w:val="center"/>
        <w:rPr>
          <w:rFonts w:ascii="Times New Roman" w:eastAsia="Times New Roman" w:hAnsi="Times New Roman" w:cs="Times New Roman"/>
          <w:b/>
          <w:bCs/>
          <w:color w:val="000009"/>
        </w:rPr>
      </w:pPr>
      <w:r w:rsidRPr="00AF79D6">
        <w:rPr>
          <w:rFonts w:ascii="Times New Roman" w:eastAsia="Times New Roman" w:hAnsi="Times New Roman" w:cs="Times New Roman"/>
          <w:b/>
          <w:bCs/>
          <w:color w:val="000009"/>
        </w:rPr>
        <w:t>DICHIARA</w:t>
      </w:r>
    </w:p>
    <w:p w:rsidR="005334C1" w:rsidRDefault="007B0272" w:rsidP="00F04546">
      <w:pPr>
        <w:spacing w:line="480" w:lineRule="auto"/>
        <w:rPr>
          <w:rFonts w:ascii="Times New Roman" w:eastAsia="Times New Roman" w:hAnsi="Times New Roman" w:cs="Times New Roman"/>
          <w:color w:val="000009"/>
        </w:rPr>
      </w:pPr>
      <w:r w:rsidRPr="00AF79D6">
        <w:rPr>
          <w:rFonts w:ascii="Times New Roman" w:eastAsia="Times New Roman" w:hAnsi="Times New Roman" w:cs="Times New Roman"/>
          <w:color w:val="000009"/>
        </w:rPr>
        <w:t>Ai sensi e per gli effetti degli artt. 38, 46, 47 e 48 del D.P.R. 445/2000 e consapevole della responsabilità e delle conseguenze civili e penali cui può andare incontro, previste dall’ art. 76 del medesimo D.P.R. 445/2000 in caso di dichiarazioni mendaci e/o formazione od uso di atti falsi, nonché in caso di esibizione di atti contenenti dati non più corrispondenti a verità e consapevole altresì che, qualora emerga la non veridicità del contenuto della presente dichiarazione, compresa, ai sensi dell’ art. 75 del medesimo D.P.R. 445/2000</w:t>
      </w:r>
      <w:r w:rsidR="00F04546">
        <w:rPr>
          <w:rFonts w:ascii="Times New Roman" w:eastAsia="Times New Roman" w:hAnsi="Times New Roman" w:cs="Times New Roman"/>
          <w:color w:val="000009"/>
        </w:rPr>
        <w:t>:</w:t>
      </w:r>
    </w:p>
    <w:p w:rsidR="00F04546" w:rsidRDefault="00F04546" w:rsidP="00F04546">
      <w:pPr>
        <w:numPr>
          <w:ilvl w:val="0"/>
          <w:numId w:val="11"/>
        </w:numPr>
        <w:spacing w:line="480" w:lineRule="auto"/>
        <w:ind w:left="284" w:hanging="284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9"/>
        </w:rPr>
        <w:t xml:space="preserve">Di essere </w:t>
      </w:r>
      <w:r>
        <w:rPr>
          <w:rFonts w:ascii="Times New Roman" w:eastAsia="Times New Roman" w:hAnsi="Times New Roman" w:cs="Times New Roman"/>
        </w:rPr>
        <w:t>Titolare della ditta individuale _____________________________________________</w:t>
      </w:r>
      <w:r w:rsidR="00CE524E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>______</w:t>
      </w:r>
    </w:p>
    <w:p w:rsidR="00F04546" w:rsidRDefault="00F04546" w:rsidP="00F04546">
      <w:pPr>
        <w:spacing w:line="480" w:lineRule="auto"/>
        <w:rPr>
          <w:rFonts w:ascii="Times New Roman" w:eastAsia="Times New Roman" w:hAnsi="Times New Roman" w:cs="Times New Roman"/>
          <w:u w:val="single"/>
        </w:rPr>
      </w:pPr>
      <w:proofErr w:type="gramStart"/>
      <w:r>
        <w:rPr>
          <w:rFonts w:ascii="Times New Roman" w:eastAsia="Times New Roman" w:hAnsi="Times New Roman" w:cs="Times New Roman"/>
        </w:rPr>
        <w:t>o</w:t>
      </w:r>
      <w:r w:rsidR="006C097E">
        <w:rPr>
          <w:rFonts w:ascii="Times New Roman" w:eastAsia="Times New Roman" w:hAnsi="Times New Roman" w:cs="Times New Roman"/>
        </w:rPr>
        <w:t>ppure</w:t>
      </w:r>
      <w:proofErr w:type="gramEnd"/>
      <w:r>
        <w:rPr>
          <w:rFonts w:ascii="Times New Roman" w:eastAsia="Times New Roman" w:hAnsi="Times New Roman" w:cs="Times New Roman"/>
        </w:rPr>
        <w:t xml:space="preserve"> Legale Rappresentante della società</w:t>
      </w:r>
      <w:r w:rsidR="00037F40">
        <w:rPr>
          <w:rFonts w:ascii="Times New Roman" w:eastAsia="Times New Roman" w:hAnsi="Times New Roman" w:cs="Times New Roman"/>
        </w:rPr>
        <w:t xml:space="preserve"> / associazione </w:t>
      </w:r>
      <w:r>
        <w:rPr>
          <w:rFonts w:ascii="Times New Roman" w:eastAsia="Times New Roman" w:hAnsi="Times New Roman" w:cs="Times New Roman"/>
        </w:rPr>
        <w:t xml:space="preserve"> ____________________________________________</w:t>
      </w:r>
      <w:r w:rsidR="00CE524E">
        <w:rPr>
          <w:rFonts w:ascii="Times New Roman" w:eastAsia="Times New Roman" w:hAnsi="Times New Roman" w:cs="Times New Roman"/>
        </w:rPr>
        <w:t>_</w:t>
      </w:r>
      <w:r>
        <w:rPr>
          <w:rFonts w:ascii="Times New Roman" w:eastAsia="Times New Roman" w:hAnsi="Times New Roman" w:cs="Times New Roman"/>
        </w:rPr>
        <w:t xml:space="preserve">_______con sede legale in </w:t>
      </w:r>
      <w:r w:rsidRPr="00AF79D6">
        <w:rPr>
          <w:rFonts w:ascii="Times New Roman" w:eastAsia="Times New Roman" w:hAnsi="Times New Roman" w:cs="Times New Roman"/>
        </w:rPr>
        <w:t>__________</w:t>
      </w:r>
      <w:r>
        <w:rPr>
          <w:rFonts w:ascii="Times New Roman" w:eastAsia="Times New Roman" w:hAnsi="Times New Roman" w:cs="Times New Roman"/>
        </w:rPr>
        <w:t>_________</w:t>
      </w:r>
      <w:r w:rsidR="00037F40">
        <w:rPr>
          <w:rFonts w:ascii="Times New Roman" w:eastAsia="Times New Roman" w:hAnsi="Times New Roman" w:cs="Times New Roman"/>
        </w:rPr>
        <w:t xml:space="preserve">_____ </w:t>
      </w:r>
      <w:proofErr w:type="spellStart"/>
      <w:r>
        <w:rPr>
          <w:rFonts w:ascii="Times New Roman" w:eastAsia="Times New Roman" w:hAnsi="Times New Roman" w:cs="Times New Roman"/>
          <w:color w:val="000009"/>
        </w:rPr>
        <w:t>cap</w:t>
      </w:r>
      <w:proofErr w:type="spellEnd"/>
      <w:r>
        <w:rPr>
          <w:rFonts w:ascii="Times New Roman" w:eastAsia="Times New Roman" w:hAnsi="Times New Roman" w:cs="Times New Roman"/>
          <w:color w:val="000009"/>
        </w:rPr>
        <w:t xml:space="preserve"> </w:t>
      </w:r>
      <w:r w:rsidRPr="00AF79D6">
        <w:rPr>
          <w:rFonts w:ascii="Times New Roman" w:eastAsia="Times New Roman" w:hAnsi="Times New Roman" w:cs="Times New Roman"/>
          <w:color w:val="000009"/>
        </w:rPr>
        <w:t>_______</w:t>
      </w:r>
      <w:r>
        <w:rPr>
          <w:rFonts w:ascii="Times New Roman" w:eastAsia="Times New Roman" w:hAnsi="Times New Roman" w:cs="Times New Roman"/>
          <w:color w:val="000009"/>
        </w:rPr>
        <w:t xml:space="preserve"> alla </w:t>
      </w:r>
      <w:r w:rsidRPr="00AF79D6">
        <w:rPr>
          <w:rFonts w:ascii="Times New Roman" w:eastAsia="Times New Roman" w:hAnsi="Times New Roman" w:cs="Times New Roman"/>
          <w:color w:val="000009"/>
        </w:rPr>
        <w:t>Via</w:t>
      </w:r>
      <w:r>
        <w:rPr>
          <w:rFonts w:ascii="Times New Roman" w:eastAsia="Times New Roman" w:hAnsi="Times New Roman" w:cs="Times New Roman"/>
          <w:color w:val="000009"/>
        </w:rPr>
        <w:t xml:space="preserve"> ___________</w:t>
      </w:r>
      <w:r w:rsidRPr="00AF79D6">
        <w:rPr>
          <w:rFonts w:ascii="Times New Roman" w:eastAsia="Times New Roman" w:hAnsi="Times New Roman" w:cs="Times New Roman"/>
          <w:color w:val="000009"/>
        </w:rPr>
        <w:t>_____</w:t>
      </w:r>
      <w:r w:rsidR="00CE524E">
        <w:rPr>
          <w:rFonts w:ascii="Times New Roman" w:eastAsia="Times New Roman" w:hAnsi="Times New Roman" w:cs="Times New Roman"/>
          <w:color w:val="000009"/>
        </w:rPr>
        <w:t>_____</w:t>
      </w:r>
      <w:r w:rsidRPr="00AF79D6">
        <w:rPr>
          <w:rFonts w:ascii="Times New Roman" w:eastAsia="Times New Roman" w:hAnsi="Times New Roman" w:cs="Times New Roman"/>
          <w:color w:val="000009"/>
        </w:rPr>
        <w:t>________</w:t>
      </w:r>
      <w:r>
        <w:rPr>
          <w:rFonts w:ascii="Times New Roman" w:eastAsia="Times New Roman" w:hAnsi="Times New Roman" w:cs="Times New Roman"/>
          <w:color w:val="000009"/>
        </w:rPr>
        <w:t xml:space="preserve"> </w:t>
      </w:r>
      <w:r w:rsidRPr="00AF79D6">
        <w:rPr>
          <w:rFonts w:ascii="Times New Roman" w:eastAsia="Times New Roman" w:hAnsi="Times New Roman" w:cs="Times New Roman"/>
          <w:color w:val="000009"/>
        </w:rPr>
        <w:t>__________</w:t>
      </w:r>
      <w:r>
        <w:rPr>
          <w:rFonts w:ascii="Times New Roman" w:eastAsia="Times New Roman" w:hAnsi="Times New Roman" w:cs="Times New Roman"/>
          <w:color w:val="000009"/>
        </w:rPr>
        <w:t xml:space="preserve"> </w:t>
      </w:r>
      <w:r w:rsidRPr="00AF79D6">
        <w:rPr>
          <w:rFonts w:ascii="Times New Roman" w:eastAsia="Times New Roman" w:hAnsi="Times New Roman" w:cs="Times New Roman"/>
          <w:color w:val="000009"/>
        </w:rPr>
        <w:t>n.</w:t>
      </w:r>
      <w:r>
        <w:rPr>
          <w:rFonts w:ascii="Times New Roman" w:eastAsia="Times New Roman" w:hAnsi="Times New Roman" w:cs="Times New Roman"/>
          <w:color w:val="000009"/>
        </w:rPr>
        <w:t xml:space="preserve"> </w:t>
      </w:r>
      <w:r w:rsidRPr="00AF79D6">
        <w:rPr>
          <w:rFonts w:ascii="Times New Roman" w:eastAsia="Times New Roman" w:hAnsi="Times New Roman" w:cs="Times New Roman"/>
        </w:rPr>
        <w:t>____</w:t>
      </w:r>
      <w:r>
        <w:rPr>
          <w:rFonts w:ascii="Times New Roman" w:eastAsia="Times New Roman" w:hAnsi="Times New Roman" w:cs="Times New Roman"/>
        </w:rPr>
        <w:t>,</w:t>
      </w:r>
      <w:r w:rsidR="006C097E">
        <w:rPr>
          <w:rFonts w:ascii="Times New Roman" w:eastAsia="Times New Roman" w:hAnsi="Times New Roman" w:cs="Times New Roman"/>
        </w:rPr>
        <w:t xml:space="preserve"> sede operativa in </w:t>
      </w:r>
      <w:r w:rsidR="00CE524E" w:rsidRPr="00CE524E">
        <w:rPr>
          <w:rFonts w:ascii="Times New Roman" w:eastAsia="Times New Roman" w:hAnsi="Times New Roman" w:cs="Times New Roman"/>
        </w:rPr>
        <w:t xml:space="preserve">________________________ </w:t>
      </w:r>
      <w:r w:rsidR="006C097E">
        <w:rPr>
          <w:rFonts w:ascii="Times New Roman" w:eastAsia="Times New Roman" w:hAnsi="Times New Roman" w:cs="Times New Roman"/>
        </w:rPr>
        <w:t>con</w:t>
      </w:r>
      <w:r>
        <w:rPr>
          <w:rFonts w:ascii="Times New Roman" w:eastAsia="Times New Roman" w:hAnsi="Times New Roman" w:cs="Times New Roman"/>
        </w:rPr>
        <w:t xml:space="preserve"> Partita IVA __________________, </w:t>
      </w:r>
      <w:r w:rsidRPr="00037F40">
        <w:rPr>
          <w:rFonts w:ascii="Times New Roman" w:eastAsia="Times New Roman" w:hAnsi="Times New Roman" w:cs="Times New Roman"/>
          <w:caps/>
          <w:kern w:val="22"/>
        </w:rPr>
        <w:t xml:space="preserve">pec </w:t>
      </w:r>
      <w:r w:rsidRPr="00874877">
        <w:rPr>
          <w:rFonts w:ascii="Times New Roman" w:eastAsia="Times New Roman" w:hAnsi="Times New Roman" w:cs="Times New Roman"/>
        </w:rPr>
        <w:t>___________________________________</w:t>
      </w:r>
      <w:r>
        <w:rPr>
          <w:rFonts w:ascii="Times New Roman" w:eastAsia="Times New Roman" w:hAnsi="Times New Roman" w:cs="Times New Roman"/>
        </w:rPr>
        <w:t>_</w:t>
      </w:r>
    </w:p>
    <w:p w:rsidR="00DD6B8F" w:rsidRDefault="00F04546" w:rsidP="00F04546">
      <w:pPr>
        <w:spacing w:line="480" w:lineRule="auto"/>
        <w:rPr>
          <w:rFonts w:ascii="Times New Roman" w:eastAsia="Times New Roman" w:hAnsi="Times New Roman" w:cs="Times New Roman"/>
        </w:rPr>
      </w:pPr>
      <w:r w:rsidRPr="00F04546">
        <w:rPr>
          <w:rFonts w:ascii="Times New Roman" w:eastAsia="Times New Roman" w:hAnsi="Times New Roman" w:cs="Times New Roman"/>
        </w:rPr>
        <w:t xml:space="preserve">2. Di essere </w:t>
      </w:r>
      <w:r>
        <w:rPr>
          <w:rFonts w:ascii="Times New Roman" w:eastAsia="Times New Roman" w:hAnsi="Times New Roman" w:cs="Times New Roman"/>
        </w:rPr>
        <w:t>iscritto presso la Camera di Commercio di</w:t>
      </w:r>
      <w:r w:rsidR="00037F40" w:rsidRPr="00AF79D6">
        <w:rPr>
          <w:rFonts w:ascii="Times New Roman" w:eastAsia="Times New Roman" w:hAnsi="Times New Roman" w:cs="Times New Roman"/>
        </w:rPr>
        <w:t>__________</w:t>
      </w:r>
      <w:r w:rsidR="00037F40">
        <w:rPr>
          <w:rFonts w:ascii="Times New Roman" w:eastAsia="Times New Roman" w:hAnsi="Times New Roman" w:cs="Times New Roman"/>
        </w:rPr>
        <w:t>______________</w:t>
      </w:r>
      <w:r>
        <w:rPr>
          <w:rFonts w:ascii="Times New Roman" w:eastAsia="Times New Roman" w:hAnsi="Times New Roman" w:cs="Times New Roman"/>
        </w:rPr>
        <w:t xml:space="preserve"> per la seguente categoria _______________________________________________________________________</w:t>
      </w:r>
      <w:r w:rsidR="00E03851">
        <w:rPr>
          <w:rFonts w:ascii="Times New Roman" w:eastAsia="Times New Roman" w:hAnsi="Times New Roman" w:cs="Times New Roman"/>
        </w:rPr>
        <w:t>, n. ____________________ dal ___________________</w:t>
      </w:r>
      <w:r w:rsidR="00500C11">
        <w:rPr>
          <w:rFonts w:ascii="Times New Roman" w:eastAsia="Times New Roman" w:hAnsi="Times New Roman" w:cs="Times New Roman"/>
        </w:rPr>
        <w:t>;</w:t>
      </w:r>
    </w:p>
    <w:p w:rsidR="006C097E" w:rsidRPr="00F04546" w:rsidRDefault="006C097E" w:rsidP="00F04546">
      <w:pPr>
        <w:spacing w:line="480" w:lineRule="auto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3. di esercitare, nello specifico, la seguente attività: _______________________________________________________________________________________</w:t>
      </w:r>
      <w:r>
        <w:rPr>
          <w:rFonts w:ascii="Times New Roman" w:eastAsia="Times New Roman" w:hAnsi="Times New Roman" w:cs="Times New Roman"/>
        </w:rPr>
        <w:lastRenderedPageBreak/>
        <w:t>______________________________________________________________________________________________________________________________________________________________________________</w:t>
      </w:r>
    </w:p>
    <w:p w:rsidR="00193A71" w:rsidRPr="00913997" w:rsidRDefault="00193A71" w:rsidP="00E03851">
      <w:pPr>
        <w:spacing w:line="480" w:lineRule="auto"/>
        <w:ind w:left="335"/>
        <w:jc w:val="center"/>
        <w:rPr>
          <w:rFonts w:ascii="Times New Roman" w:eastAsia="Times New Roman" w:hAnsi="Times New Roman" w:cs="Times New Roman"/>
          <w:color w:val="000009"/>
        </w:rPr>
      </w:pPr>
      <w:r w:rsidRPr="00913997">
        <w:rPr>
          <w:rFonts w:ascii="Times New Roman" w:eastAsia="Times New Roman" w:hAnsi="Times New Roman" w:cs="Times New Roman"/>
          <w:b/>
          <w:bCs/>
          <w:color w:val="000009"/>
        </w:rPr>
        <w:t>CHIEDE</w:t>
      </w:r>
    </w:p>
    <w:p w:rsidR="00E03851" w:rsidRDefault="00193A71" w:rsidP="00E03851">
      <w:pPr>
        <w:spacing w:line="480" w:lineRule="auto"/>
        <w:rPr>
          <w:rFonts w:ascii="Times New Roman" w:eastAsia="Times New Roman" w:hAnsi="Times New Roman" w:cs="Times New Roman"/>
        </w:rPr>
      </w:pPr>
      <w:r w:rsidRPr="00913997">
        <w:rPr>
          <w:rFonts w:ascii="Times New Roman" w:eastAsia="Times New Roman" w:hAnsi="Times New Roman" w:cs="Times New Roman"/>
        </w:rPr>
        <w:t xml:space="preserve">Di </w:t>
      </w:r>
      <w:r w:rsidR="00E03851" w:rsidRPr="00C638B3">
        <w:rPr>
          <w:rFonts w:ascii="Times New Roman" w:hAnsi="Times New Roman" w:cs="Times New Roman"/>
          <w:sz w:val="24"/>
          <w:szCs w:val="24"/>
        </w:rPr>
        <w:t xml:space="preserve">partecipare alla </w:t>
      </w:r>
      <w:r w:rsidR="00037F40">
        <w:rPr>
          <w:rFonts w:ascii="Times New Roman" w:hAnsi="Times New Roman" w:cs="Times New Roman"/>
          <w:sz w:val="24"/>
          <w:szCs w:val="24"/>
        </w:rPr>
        <w:t>MANIFESTAZIONE “CIBOLIO”</w:t>
      </w:r>
      <w:r w:rsidR="009201AC">
        <w:rPr>
          <w:rFonts w:ascii="Times New Roman" w:hAnsi="Times New Roman" w:cs="Times New Roman"/>
          <w:sz w:val="24"/>
          <w:szCs w:val="24"/>
        </w:rPr>
        <w:t xml:space="preserve"> </w:t>
      </w:r>
      <w:r w:rsidR="00037F40">
        <w:rPr>
          <w:rFonts w:ascii="Times New Roman" w:hAnsi="Times New Roman" w:cs="Times New Roman"/>
          <w:sz w:val="24"/>
          <w:szCs w:val="24"/>
        </w:rPr>
        <w:t xml:space="preserve">- </w:t>
      </w:r>
      <w:r w:rsidR="00AF7F40" w:rsidRPr="00AF7F40">
        <w:rPr>
          <w:rFonts w:ascii="Times New Roman" w:hAnsi="Times New Roman" w:cs="Times New Roman"/>
          <w:sz w:val="24"/>
          <w:szCs w:val="24"/>
        </w:rPr>
        <w:t xml:space="preserve">FIERA </w:t>
      </w:r>
      <w:r w:rsidR="00037F40" w:rsidRPr="00037F40">
        <w:rPr>
          <w:rFonts w:ascii="Times New Roman" w:hAnsi="Times New Roman" w:cs="Times New Roman"/>
          <w:sz w:val="24"/>
          <w:szCs w:val="24"/>
        </w:rPr>
        <w:t>DELL’OLIO EVO E DEI PRODOTTI TIPICI</w:t>
      </w:r>
      <w:r w:rsidR="00037F40" w:rsidRPr="00037F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3851" w:rsidRPr="00C638B3">
        <w:rPr>
          <w:rFonts w:ascii="Times New Roman" w:hAnsi="Times New Roman" w:cs="Times New Roman"/>
          <w:sz w:val="24"/>
          <w:szCs w:val="24"/>
        </w:rPr>
        <w:t xml:space="preserve">che si terrà </w:t>
      </w:r>
      <w:r w:rsidR="00CA58D9">
        <w:rPr>
          <w:rFonts w:ascii="Times New Roman" w:hAnsi="Times New Roman" w:cs="Times New Roman"/>
          <w:sz w:val="24"/>
          <w:szCs w:val="24"/>
        </w:rPr>
        <w:t xml:space="preserve">il giorno </w:t>
      </w:r>
      <w:r w:rsidR="00CA58D9" w:rsidRPr="00CA58D9">
        <w:rPr>
          <w:rFonts w:ascii="Times New Roman" w:hAnsi="Times New Roman" w:cs="Times New Roman"/>
          <w:b/>
          <w:sz w:val="24"/>
          <w:szCs w:val="24"/>
        </w:rPr>
        <w:t>2</w:t>
      </w:r>
      <w:r w:rsidR="00E60B57">
        <w:rPr>
          <w:rFonts w:ascii="Times New Roman" w:hAnsi="Times New Roman" w:cs="Times New Roman"/>
          <w:b/>
          <w:sz w:val="24"/>
          <w:szCs w:val="24"/>
        </w:rPr>
        <w:t>7 e 2</w:t>
      </w:r>
      <w:r w:rsidR="00CA58D9" w:rsidRPr="00CA58D9">
        <w:rPr>
          <w:rFonts w:ascii="Times New Roman" w:hAnsi="Times New Roman" w:cs="Times New Roman"/>
          <w:b/>
          <w:sz w:val="24"/>
          <w:szCs w:val="24"/>
        </w:rPr>
        <w:t>8/09/2025</w:t>
      </w:r>
      <w:r w:rsidR="00CA58D9">
        <w:rPr>
          <w:rFonts w:ascii="Times New Roman" w:hAnsi="Times New Roman" w:cs="Times New Roman"/>
          <w:sz w:val="24"/>
          <w:szCs w:val="24"/>
        </w:rPr>
        <w:t xml:space="preserve"> in Via Valle – Monte San Giovanni Campano</w:t>
      </w:r>
      <w:r w:rsidR="00E03851">
        <w:rPr>
          <w:rFonts w:ascii="Times New Roman" w:eastAsia="Times New Roman" w:hAnsi="Times New Roman" w:cs="Times New Roman"/>
        </w:rPr>
        <w:t>.</w:t>
      </w:r>
    </w:p>
    <w:p w:rsidR="006C097E" w:rsidRPr="006C097E" w:rsidRDefault="00E03851" w:rsidP="00E03851">
      <w:pPr>
        <w:spacing w:before="100" w:line="100" w:lineRule="atLeast"/>
        <w:ind w:right="754"/>
        <w:rPr>
          <w:rFonts w:ascii="Times New Roman" w:eastAsia="Times New Roman" w:hAnsi="Times New Roman" w:cs="Times New Roman"/>
          <w:b/>
          <w:bCs/>
        </w:rPr>
      </w:pPr>
      <w:bookmarkStart w:id="0" w:name="_Hlk163032185"/>
      <w:r w:rsidRPr="006C097E">
        <w:rPr>
          <w:rFonts w:ascii="Times New Roman" w:eastAsia="Times New Roman" w:hAnsi="Times New Roman" w:cs="Times New Roman"/>
          <w:b/>
          <w:bCs/>
        </w:rPr>
        <w:t>Allega</w:t>
      </w:r>
      <w:r w:rsidR="006C097E" w:rsidRPr="006C097E">
        <w:rPr>
          <w:rFonts w:ascii="Times New Roman" w:eastAsia="Times New Roman" w:hAnsi="Times New Roman" w:cs="Times New Roman"/>
          <w:b/>
          <w:bCs/>
        </w:rPr>
        <w:t>ti:</w:t>
      </w:r>
    </w:p>
    <w:p w:rsidR="005334C1" w:rsidRDefault="006C097E" w:rsidP="00E03851">
      <w:pPr>
        <w:spacing w:before="100" w:line="100" w:lineRule="atLeast"/>
        <w:ind w:right="754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</w:t>
      </w:r>
      <w:r w:rsidR="00E03851">
        <w:rPr>
          <w:rFonts w:ascii="Times New Roman" w:eastAsia="Times New Roman" w:hAnsi="Times New Roman" w:cs="Times New Roman"/>
        </w:rPr>
        <w:t xml:space="preserve"> </w:t>
      </w:r>
      <w:bookmarkEnd w:id="0"/>
      <w:r w:rsidR="00801F32" w:rsidRPr="00AF79D6">
        <w:rPr>
          <w:rFonts w:ascii="Times New Roman" w:eastAsia="Times New Roman" w:hAnsi="Times New Roman" w:cs="Times New Roman"/>
        </w:rPr>
        <w:t xml:space="preserve">copia </w:t>
      </w:r>
      <w:r w:rsidR="005334C1" w:rsidRPr="00AF79D6">
        <w:rPr>
          <w:rFonts w:ascii="Times New Roman" w:eastAsia="Times New Roman" w:hAnsi="Times New Roman" w:cs="Times New Roman"/>
        </w:rPr>
        <w:t xml:space="preserve">documento d’identità </w:t>
      </w:r>
      <w:r w:rsidR="00801F32" w:rsidRPr="00AF79D6">
        <w:rPr>
          <w:rFonts w:ascii="Times New Roman" w:eastAsia="Times New Roman" w:hAnsi="Times New Roman" w:cs="Times New Roman"/>
        </w:rPr>
        <w:t>in corso di validità</w:t>
      </w:r>
      <w:r w:rsidR="00E03851">
        <w:rPr>
          <w:rFonts w:ascii="Times New Roman" w:eastAsia="Times New Roman" w:hAnsi="Times New Roman" w:cs="Times New Roman"/>
        </w:rPr>
        <w:t>.</w:t>
      </w:r>
    </w:p>
    <w:p w:rsidR="006C097E" w:rsidRPr="00AF79D6" w:rsidRDefault="006C097E" w:rsidP="00E03851">
      <w:pPr>
        <w:spacing w:before="100" w:line="100" w:lineRule="atLeast"/>
        <w:ind w:right="754"/>
        <w:rPr>
          <w:rFonts w:ascii="Times New Roman" w:eastAsia="Times New Roman" w:hAnsi="Times New Roman" w:cs="Times New Roman"/>
        </w:rPr>
      </w:pPr>
      <w:r w:rsidRPr="00FB171C">
        <w:rPr>
          <w:rFonts w:ascii="Times New Roman" w:eastAsia="Times New Roman" w:hAnsi="Times New Roman" w:cs="Times New Roman"/>
        </w:rPr>
        <w:t>- dichiarazione sulla sussistenza dei requisiti ai sensi del d.lgs. 36/2023.</w:t>
      </w:r>
    </w:p>
    <w:p w:rsidR="00B84786" w:rsidRPr="00AF79D6" w:rsidRDefault="00B84786" w:rsidP="00801F32">
      <w:pPr>
        <w:spacing w:before="100" w:line="100" w:lineRule="atLeast"/>
        <w:ind w:left="113" w:right="754"/>
        <w:rPr>
          <w:rFonts w:ascii="Times New Roman" w:eastAsia="Times New Roman" w:hAnsi="Times New Roman" w:cs="Times New Roman"/>
        </w:rPr>
      </w:pPr>
    </w:p>
    <w:p w:rsidR="00EB781E" w:rsidRDefault="00EB781E" w:rsidP="00EB781E">
      <w:pPr>
        <w:spacing w:before="100" w:line="100" w:lineRule="atLeast"/>
        <w:ind w:right="249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Monte San Giovanni Campan</w:t>
      </w:r>
      <w:r w:rsidR="00AF79D6">
        <w:rPr>
          <w:rFonts w:ascii="Times New Roman" w:eastAsia="Times New Roman" w:hAnsi="Times New Roman" w:cs="Times New Roman"/>
        </w:rPr>
        <w:t>o</w:t>
      </w:r>
      <w:r w:rsidR="005334C1" w:rsidRPr="00AF79D6">
        <w:rPr>
          <w:rFonts w:ascii="Times New Roman" w:eastAsia="Times New Roman" w:hAnsi="Times New Roman" w:cs="Times New Roman"/>
        </w:rPr>
        <w:t xml:space="preserve">, </w:t>
      </w:r>
      <w:r w:rsidR="00E03851">
        <w:rPr>
          <w:rFonts w:ascii="Times New Roman" w:eastAsia="Times New Roman" w:hAnsi="Times New Roman" w:cs="Times New Roman"/>
        </w:rPr>
        <w:t xml:space="preserve">____________________ </w:t>
      </w:r>
      <w:r w:rsidR="005334C1" w:rsidRPr="00AF79D6">
        <w:rPr>
          <w:rFonts w:ascii="Times New Roman" w:eastAsia="Times New Roman" w:hAnsi="Times New Roman" w:cs="Times New Roman"/>
        </w:rPr>
        <w:tab/>
      </w:r>
      <w:r w:rsidR="005334C1" w:rsidRPr="00AF79D6">
        <w:rPr>
          <w:rFonts w:ascii="Times New Roman" w:eastAsia="Times New Roman" w:hAnsi="Times New Roman" w:cs="Times New Roman"/>
        </w:rPr>
        <w:tab/>
      </w:r>
      <w:r w:rsidR="005334C1" w:rsidRPr="00AF79D6">
        <w:rPr>
          <w:rFonts w:ascii="Times New Roman" w:eastAsia="Times New Roman" w:hAnsi="Times New Roman" w:cs="Times New Roman"/>
        </w:rPr>
        <w:tab/>
      </w:r>
      <w:r w:rsidR="005334C1" w:rsidRPr="00AF79D6">
        <w:rPr>
          <w:rFonts w:ascii="Times New Roman" w:eastAsia="Times New Roman" w:hAnsi="Times New Roman" w:cs="Times New Roman"/>
        </w:rPr>
        <w:tab/>
      </w:r>
      <w:r w:rsidR="005334C1" w:rsidRPr="00AF79D6">
        <w:rPr>
          <w:rFonts w:ascii="Times New Roman" w:eastAsia="Times New Roman" w:hAnsi="Times New Roman" w:cs="Times New Roman"/>
        </w:rPr>
        <w:tab/>
      </w:r>
      <w:r w:rsidR="005334C1" w:rsidRPr="00AF79D6"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</w:p>
    <w:p w:rsidR="00EB781E" w:rsidRDefault="00EB781E" w:rsidP="00EB781E">
      <w:pPr>
        <w:spacing w:before="100" w:line="100" w:lineRule="atLeast"/>
        <w:ind w:left="3545" w:right="249" w:firstLine="709"/>
        <w:jc w:val="left"/>
        <w:rPr>
          <w:rFonts w:ascii="Times New Roman" w:eastAsia="Times New Roman" w:hAnsi="Times New Roman" w:cs="Times New Roman"/>
        </w:rPr>
      </w:pPr>
    </w:p>
    <w:p w:rsidR="005334C1" w:rsidRDefault="003F47EA" w:rsidP="00EB781E">
      <w:pPr>
        <w:spacing w:before="100" w:line="100" w:lineRule="atLeast"/>
        <w:ind w:left="7090" w:right="249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F</w:t>
      </w:r>
      <w:r w:rsidR="005334C1" w:rsidRPr="00AF79D6">
        <w:rPr>
          <w:rFonts w:ascii="Times New Roman" w:eastAsia="Times New Roman" w:hAnsi="Times New Roman" w:cs="Times New Roman"/>
        </w:rPr>
        <w:t>irma</w:t>
      </w:r>
      <w:r w:rsidR="005334C1" w:rsidRPr="00AF79D6">
        <w:rPr>
          <w:rFonts w:ascii="Times New Roman" w:eastAsia="Times New Roman" w:hAnsi="Times New Roman" w:cs="Times New Roman"/>
        </w:rPr>
        <w:tab/>
      </w:r>
    </w:p>
    <w:p w:rsidR="00E03851" w:rsidRPr="00AF79D6" w:rsidRDefault="00E03851">
      <w:pPr>
        <w:spacing w:before="100" w:line="100" w:lineRule="atLeast"/>
        <w:ind w:left="113" w:right="249"/>
        <w:jc w:val="left"/>
        <w:rPr>
          <w:rFonts w:ascii="Times New Roman" w:eastAsia="Times New Roman" w:hAnsi="Times New Roman" w:cs="Times New Roman"/>
        </w:rPr>
      </w:pPr>
    </w:p>
    <w:p w:rsidR="005334C1" w:rsidRPr="00AF79D6" w:rsidRDefault="005334C1">
      <w:pPr>
        <w:spacing w:before="100" w:line="100" w:lineRule="atLeast"/>
        <w:ind w:left="113" w:right="249"/>
        <w:jc w:val="right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</w:rPr>
        <w:tab/>
      </w:r>
      <w:r w:rsidRPr="00AF79D6">
        <w:rPr>
          <w:rFonts w:ascii="Times New Roman" w:eastAsia="Times New Roman" w:hAnsi="Times New Roman" w:cs="Times New Roman"/>
        </w:rPr>
        <w:tab/>
      </w:r>
      <w:r w:rsidRPr="00AF79D6">
        <w:rPr>
          <w:rFonts w:ascii="Times New Roman" w:eastAsia="Times New Roman" w:hAnsi="Times New Roman" w:cs="Times New Roman"/>
        </w:rPr>
        <w:tab/>
        <w:t xml:space="preserve">      _______________________________</w:t>
      </w:r>
    </w:p>
    <w:p w:rsidR="00E03851" w:rsidRDefault="00E03851" w:rsidP="00E03851">
      <w:pPr>
        <w:spacing w:line="100" w:lineRule="atLeast"/>
        <w:rPr>
          <w:rFonts w:ascii="Times New Roman" w:eastAsia="Times New Roman" w:hAnsi="Times New Roman" w:cs="Times New Roman"/>
        </w:rPr>
      </w:pPr>
    </w:p>
    <w:p w:rsidR="00E03851" w:rsidRDefault="00E03851" w:rsidP="00E03851">
      <w:pPr>
        <w:spacing w:line="100" w:lineRule="atLeast"/>
        <w:rPr>
          <w:rFonts w:ascii="Times New Roman" w:eastAsia="Times New Roman" w:hAnsi="Times New Roman" w:cs="Times New Roman"/>
        </w:rPr>
      </w:pPr>
    </w:p>
    <w:p w:rsidR="00E1089F" w:rsidRDefault="00E1089F" w:rsidP="00E03851">
      <w:pPr>
        <w:spacing w:line="100" w:lineRule="atLeast"/>
        <w:rPr>
          <w:rFonts w:ascii="Times New Roman" w:eastAsia="Times New Roman" w:hAnsi="Times New Roman" w:cs="Times New Roman"/>
          <w:b/>
          <w:bCs/>
        </w:rPr>
      </w:pPr>
    </w:p>
    <w:p w:rsidR="00E60B57" w:rsidRDefault="00E60B57" w:rsidP="00E03851">
      <w:pPr>
        <w:spacing w:line="100" w:lineRule="atLeast"/>
        <w:rPr>
          <w:rFonts w:ascii="Times New Roman" w:eastAsia="Times New Roman" w:hAnsi="Times New Roman" w:cs="Times New Roman"/>
          <w:b/>
          <w:bCs/>
        </w:rPr>
      </w:pPr>
    </w:p>
    <w:p w:rsidR="00E60B57" w:rsidRDefault="00E60B57" w:rsidP="00E03851">
      <w:pPr>
        <w:spacing w:line="100" w:lineRule="atLeast"/>
        <w:rPr>
          <w:rFonts w:ascii="Times New Roman" w:eastAsia="Times New Roman" w:hAnsi="Times New Roman" w:cs="Times New Roman"/>
          <w:b/>
          <w:bCs/>
        </w:rPr>
      </w:pPr>
    </w:p>
    <w:p w:rsidR="005334C1" w:rsidRPr="00AF79D6" w:rsidRDefault="005334C1" w:rsidP="00E03851">
      <w:pPr>
        <w:spacing w:line="100" w:lineRule="atLeast"/>
        <w:rPr>
          <w:rFonts w:ascii="Times New Roman" w:eastAsia="Times New Roman" w:hAnsi="Times New Roman" w:cs="Times New Roman"/>
        </w:rPr>
      </w:pPr>
      <w:bookmarkStart w:id="1" w:name="_GoBack"/>
      <w:bookmarkEnd w:id="1"/>
      <w:r w:rsidRPr="00AF79D6">
        <w:rPr>
          <w:rFonts w:ascii="Times New Roman" w:eastAsia="Times New Roman" w:hAnsi="Times New Roman" w:cs="Times New Roman"/>
          <w:b/>
          <w:bCs/>
        </w:rPr>
        <w:t>Informazioni relative al trattamento dei dati personali</w:t>
      </w:r>
    </w:p>
    <w:p w:rsidR="001C4046" w:rsidRPr="001C4046" w:rsidRDefault="001C4046" w:rsidP="001C4046">
      <w:pPr>
        <w:suppressAutoHyphens w:val="0"/>
        <w:spacing w:line="240" w:lineRule="auto"/>
        <w:rPr>
          <w:rFonts w:ascii="Times New Roman" w:eastAsia="Times New Roman" w:hAnsi="Times New Roman" w:cs="Times New Roman"/>
          <w:kern w:val="0"/>
          <w:lang w:eastAsia="it-IT"/>
        </w:rPr>
      </w:pPr>
      <w:r w:rsidRPr="001C4046">
        <w:rPr>
          <w:rFonts w:ascii="Times New Roman" w:eastAsia="Times New Roman" w:hAnsi="Times New Roman" w:cs="Times New Roman"/>
          <w:kern w:val="0"/>
          <w:lang w:eastAsia="it-IT"/>
        </w:rPr>
        <w:t xml:space="preserve">Si informa che, ai sensi dell’art. 13 del Regolamento (UE) 2016/679 (GDPR), i dati da lei forniti saranno utilizzati per lo svolgimento dell’istruttoria relativa al procedimento cui i dati si riferiscono. Il trattamento è necessario per adempiere ad un obbligo legale e/o per l'esecuzione di un compito di interesse pubblico o di rilevante interesse pubblico. I dati da Lei forniti saranno trattati dal personale in servizio presso il Settore “Affari Generali” del Comune di </w:t>
      </w:r>
      <w:r w:rsidR="00E1089F">
        <w:rPr>
          <w:rFonts w:ascii="Times New Roman" w:eastAsia="Times New Roman" w:hAnsi="Times New Roman" w:cs="Times New Roman"/>
          <w:kern w:val="0"/>
          <w:lang w:eastAsia="it-IT"/>
        </w:rPr>
        <w:t>Monte San Giovanni Campano</w:t>
      </w:r>
      <w:r w:rsidRPr="001C4046">
        <w:rPr>
          <w:rFonts w:ascii="Times New Roman" w:eastAsia="Times New Roman" w:hAnsi="Times New Roman" w:cs="Times New Roman"/>
          <w:kern w:val="0"/>
          <w:lang w:eastAsia="it-IT"/>
        </w:rPr>
        <w:t>, anche con l’ausilio di mezzi elettronici e potranno essere comunicati ai soggetti, pubblici o privati, nei soli casi previsti dalle disposizioni di legge o di regolamento, o a terzi interessati nel rispetto della normativa disciplinante l’accesso.</w:t>
      </w:r>
    </w:p>
    <w:p w:rsidR="001C4046" w:rsidRPr="001C4046" w:rsidRDefault="001C4046" w:rsidP="001C4046">
      <w:pPr>
        <w:suppressAutoHyphens w:val="0"/>
        <w:spacing w:line="240" w:lineRule="auto"/>
        <w:rPr>
          <w:rFonts w:ascii="Times New Roman" w:eastAsia="Times New Roman" w:hAnsi="Times New Roman" w:cs="Times New Roman"/>
          <w:kern w:val="0"/>
          <w:lang w:eastAsia="it-IT"/>
        </w:rPr>
      </w:pPr>
      <w:r w:rsidRPr="001C4046">
        <w:rPr>
          <w:rFonts w:ascii="Times New Roman" w:eastAsia="Times New Roman" w:hAnsi="Times New Roman" w:cs="Times New Roman"/>
          <w:kern w:val="0"/>
          <w:lang w:eastAsia="it-IT"/>
        </w:rPr>
        <w:t>I suoi dati saranno trattati per il tempo stabilito dalla normativa nazionale, in conformità alle norme sulla conservazione della documentazione amministrativa.</w:t>
      </w:r>
    </w:p>
    <w:p w:rsidR="001C4046" w:rsidRPr="001C4046" w:rsidRDefault="001C4046" w:rsidP="001C4046">
      <w:pPr>
        <w:suppressAutoHyphens w:val="0"/>
        <w:spacing w:line="240" w:lineRule="auto"/>
        <w:rPr>
          <w:rFonts w:ascii="Times New Roman" w:eastAsia="Times New Roman" w:hAnsi="Times New Roman" w:cs="Times New Roman"/>
          <w:kern w:val="0"/>
          <w:lang w:eastAsia="it-IT"/>
        </w:rPr>
      </w:pPr>
      <w:r w:rsidRPr="001C4046">
        <w:rPr>
          <w:rFonts w:ascii="Times New Roman" w:eastAsia="Times New Roman" w:hAnsi="Times New Roman" w:cs="Times New Roman"/>
          <w:kern w:val="0"/>
          <w:lang w:eastAsia="it-IT"/>
        </w:rPr>
        <w:t xml:space="preserve">Per esercitare i diritti di cui agli artt. 15-22 del Reg. UE 2016/679 contattare il Settore in precedenza indicato o rivolgere la richiesta al Protocollo del Comune. </w:t>
      </w:r>
    </w:p>
    <w:p w:rsidR="00E03851" w:rsidRDefault="00E03851" w:rsidP="00E03851">
      <w:pPr>
        <w:spacing w:line="100" w:lineRule="atLeast"/>
        <w:rPr>
          <w:rFonts w:ascii="Times New Roman" w:eastAsia="Times New Roman" w:hAnsi="Times New Roman" w:cs="Times New Roman"/>
          <w:b/>
          <w:bCs/>
        </w:rPr>
      </w:pPr>
    </w:p>
    <w:p w:rsidR="005334C1" w:rsidRPr="00AF79D6" w:rsidRDefault="005334C1" w:rsidP="00E03851">
      <w:pPr>
        <w:spacing w:line="100" w:lineRule="atLeast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  <w:b/>
          <w:bCs/>
        </w:rPr>
        <w:t>Autorizzazione al Trattamento dei dati</w:t>
      </w:r>
    </w:p>
    <w:p w:rsidR="005334C1" w:rsidRPr="00AF79D6" w:rsidRDefault="005334C1" w:rsidP="00E03851">
      <w:pPr>
        <w:spacing w:line="100" w:lineRule="atLeast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</w:rPr>
        <w:t xml:space="preserve">Si autorizza il trattamento dei dati personali ai sensi del </w:t>
      </w:r>
      <w:proofErr w:type="spellStart"/>
      <w:r w:rsidRPr="00AF79D6">
        <w:rPr>
          <w:rFonts w:ascii="Times New Roman" w:eastAsia="Times New Roman" w:hAnsi="Times New Roman" w:cs="Times New Roman"/>
        </w:rPr>
        <w:t>D.Lgs.</w:t>
      </w:r>
      <w:proofErr w:type="spellEnd"/>
      <w:r w:rsidRPr="00AF79D6">
        <w:rPr>
          <w:rFonts w:ascii="Times New Roman" w:eastAsia="Times New Roman" w:hAnsi="Times New Roman" w:cs="Times New Roman"/>
        </w:rPr>
        <w:t xml:space="preserve"> 196 del 30 giugno 2003 e dell’art. 13 GDPR (Regolamento UE 2016/679) ai fini della partecipazione della presente procedura.</w:t>
      </w:r>
    </w:p>
    <w:p w:rsidR="005334C1" w:rsidRDefault="005334C1">
      <w:pPr>
        <w:spacing w:line="100" w:lineRule="atLeast"/>
        <w:ind w:left="335"/>
        <w:rPr>
          <w:rFonts w:ascii="Times New Roman" w:eastAsia="Times New Roman" w:hAnsi="Times New Roman" w:cs="Times New Roman"/>
        </w:rPr>
      </w:pPr>
    </w:p>
    <w:p w:rsidR="001265BF" w:rsidRDefault="001265BF" w:rsidP="001265BF">
      <w:pPr>
        <w:spacing w:before="100" w:line="100" w:lineRule="atLeast"/>
        <w:ind w:right="249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Monte San Giovanni Campano</w:t>
      </w:r>
      <w:r w:rsidR="00CE524E" w:rsidRPr="00AF79D6">
        <w:rPr>
          <w:rFonts w:ascii="Times New Roman" w:eastAsia="Times New Roman" w:hAnsi="Times New Roman" w:cs="Times New Roman"/>
        </w:rPr>
        <w:t xml:space="preserve">, </w:t>
      </w:r>
      <w:r w:rsidR="00CE524E">
        <w:rPr>
          <w:rFonts w:ascii="Times New Roman" w:eastAsia="Times New Roman" w:hAnsi="Times New Roman" w:cs="Times New Roman"/>
        </w:rPr>
        <w:t xml:space="preserve">____________________ </w:t>
      </w:r>
      <w:r w:rsidR="00CE524E" w:rsidRPr="00AF79D6">
        <w:rPr>
          <w:rFonts w:ascii="Times New Roman" w:eastAsia="Times New Roman" w:hAnsi="Times New Roman" w:cs="Times New Roman"/>
        </w:rPr>
        <w:tab/>
      </w:r>
      <w:r w:rsidR="00CE524E" w:rsidRPr="00AF79D6">
        <w:rPr>
          <w:rFonts w:ascii="Times New Roman" w:eastAsia="Times New Roman" w:hAnsi="Times New Roman" w:cs="Times New Roman"/>
        </w:rPr>
        <w:tab/>
      </w:r>
      <w:r w:rsidR="00CE524E" w:rsidRPr="00AF79D6">
        <w:rPr>
          <w:rFonts w:ascii="Times New Roman" w:eastAsia="Times New Roman" w:hAnsi="Times New Roman" w:cs="Times New Roman"/>
        </w:rPr>
        <w:tab/>
      </w:r>
      <w:r w:rsidR="00CE524E" w:rsidRPr="00AF79D6">
        <w:rPr>
          <w:rFonts w:ascii="Times New Roman" w:eastAsia="Times New Roman" w:hAnsi="Times New Roman" w:cs="Times New Roman"/>
        </w:rPr>
        <w:tab/>
      </w:r>
      <w:r w:rsidR="00CE524E" w:rsidRPr="00AF79D6">
        <w:rPr>
          <w:rFonts w:ascii="Times New Roman" w:eastAsia="Times New Roman" w:hAnsi="Times New Roman" w:cs="Times New Roman"/>
        </w:rPr>
        <w:tab/>
      </w:r>
      <w:r w:rsidR="00CE524E" w:rsidRPr="00AF79D6">
        <w:rPr>
          <w:rFonts w:ascii="Times New Roman" w:eastAsia="Times New Roman" w:hAnsi="Times New Roman" w:cs="Times New Roman"/>
        </w:rPr>
        <w:tab/>
      </w:r>
    </w:p>
    <w:p w:rsidR="001265BF" w:rsidRDefault="001265BF" w:rsidP="001265BF">
      <w:pPr>
        <w:spacing w:before="100" w:line="100" w:lineRule="atLeast"/>
        <w:ind w:right="249"/>
        <w:jc w:val="left"/>
        <w:rPr>
          <w:rFonts w:ascii="Times New Roman" w:eastAsia="Times New Roman" w:hAnsi="Times New Roman" w:cs="Times New Roman"/>
        </w:rPr>
      </w:pPr>
    </w:p>
    <w:p w:rsidR="00CE524E" w:rsidRDefault="00CE524E" w:rsidP="001265BF">
      <w:pPr>
        <w:spacing w:before="100" w:line="100" w:lineRule="atLeast"/>
        <w:ind w:left="6381" w:right="249" w:firstLine="709"/>
        <w:jc w:val="left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</w:rPr>
        <w:t>Firma</w:t>
      </w:r>
      <w:r w:rsidRPr="00AF79D6">
        <w:rPr>
          <w:rFonts w:ascii="Times New Roman" w:eastAsia="Times New Roman" w:hAnsi="Times New Roman" w:cs="Times New Roman"/>
        </w:rPr>
        <w:tab/>
      </w:r>
    </w:p>
    <w:p w:rsidR="00CE524E" w:rsidRDefault="001265BF" w:rsidP="00CE524E">
      <w:pPr>
        <w:spacing w:before="100" w:line="100" w:lineRule="atLeast"/>
        <w:ind w:left="113" w:right="249"/>
        <w:jc w:val="lef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87314E" w:rsidRPr="00CE524E" w:rsidRDefault="00CE524E" w:rsidP="00CE524E">
      <w:pPr>
        <w:spacing w:before="100" w:line="100" w:lineRule="atLeast"/>
        <w:ind w:left="113" w:right="249"/>
        <w:jc w:val="right"/>
        <w:rPr>
          <w:rFonts w:ascii="Times New Roman" w:eastAsia="Times New Roman" w:hAnsi="Times New Roman" w:cs="Times New Roman"/>
        </w:rPr>
      </w:pPr>
      <w:r w:rsidRPr="00AF79D6">
        <w:rPr>
          <w:rFonts w:ascii="Times New Roman" w:eastAsia="Times New Roman" w:hAnsi="Times New Roman" w:cs="Times New Roman"/>
        </w:rPr>
        <w:tab/>
      </w:r>
      <w:r w:rsidRPr="00AF79D6">
        <w:rPr>
          <w:rFonts w:ascii="Times New Roman" w:eastAsia="Times New Roman" w:hAnsi="Times New Roman" w:cs="Times New Roman"/>
        </w:rPr>
        <w:tab/>
      </w:r>
      <w:r w:rsidRPr="00AF79D6">
        <w:rPr>
          <w:rFonts w:ascii="Times New Roman" w:eastAsia="Times New Roman" w:hAnsi="Times New Roman" w:cs="Times New Roman"/>
        </w:rPr>
        <w:tab/>
        <w:t xml:space="preserve">      _______________________________</w:t>
      </w:r>
    </w:p>
    <w:sectPr w:rsidR="0087314E" w:rsidRPr="00CE524E">
      <w:footerReference w:type="default" r:id="rId8"/>
      <w:pgSz w:w="11906" w:h="16838"/>
      <w:pgMar w:top="1417" w:right="1134" w:bottom="1134" w:left="1134" w:header="720" w:footer="708" w:gutter="0"/>
      <w:cols w:space="720"/>
      <w:docGrid w:linePitch="24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2989" w:rsidRDefault="00422989">
      <w:pPr>
        <w:spacing w:line="240" w:lineRule="auto"/>
      </w:pPr>
      <w:r>
        <w:separator/>
      </w:r>
    </w:p>
  </w:endnote>
  <w:endnote w:type="continuationSeparator" w:id="0">
    <w:p w:rsidR="00422989" w:rsidRDefault="004229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34C1" w:rsidRDefault="005334C1">
    <w:pPr>
      <w:pStyle w:val="Pidipagina"/>
      <w:jc w:val="center"/>
    </w:pPr>
    <w:r>
      <w:fldChar w:fldCharType="begin"/>
    </w:r>
    <w:r>
      <w:instrText xml:space="preserve"> PAGE </w:instrText>
    </w:r>
    <w:r>
      <w:fldChar w:fldCharType="separate"/>
    </w:r>
    <w:r w:rsidR="00E60B57">
      <w:rPr>
        <w:noProof/>
      </w:rPr>
      <w:t>2</w:t>
    </w:r>
    <w:r>
      <w:fldChar w:fldCharType="end"/>
    </w:r>
  </w:p>
  <w:p w:rsidR="005334C1" w:rsidRDefault="005334C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2989" w:rsidRDefault="00422989">
      <w:pPr>
        <w:spacing w:line="240" w:lineRule="auto"/>
      </w:pPr>
      <w:r>
        <w:separator/>
      </w:r>
    </w:p>
  </w:footnote>
  <w:footnote w:type="continuationSeparator" w:id="0">
    <w:p w:rsidR="00422989" w:rsidRDefault="0042298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EC4A9E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</w:abstractNum>
  <w:abstractNum w:abstractNumId="4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</w:abstractNum>
  <w:abstractNum w:abstractNumId="6" w15:restartNumberingAfterBreak="0">
    <w:nsid w:val="12725130"/>
    <w:multiLevelType w:val="hybridMultilevel"/>
    <w:tmpl w:val="CA9A0DD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486DC6"/>
    <w:multiLevelType w:val="hybridMultilevel"/>
    <w:tmpl w:val="252C5ED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8D3B89"/>
    <w:multiLevelType w:val="hybridMultilevel"/>
    <w:tmpl w:val="EB1AC1A8"/>
    <w:lvl w:ilvl="0" w:tplc="E9669072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AC3532"/>
    <w:multiLevelType w:val="hybridMultilevel"/>
    <w:tmpl w:val="F65E3EE2"/>
    <w:lvl w:ilvl="0" w:tplc="C01464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FE06AB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 w:tplc="7FC2991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96EF67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3CA969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FF293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D4F2FDE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6B4DD9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0E6B3B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1265577"/>
    <w:multiLevelType w:val="hybridMultilevel"/>
    <w:tmpl w:val="1E5AB50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9"/>
  </w:num>
  <w:num w:numId="7">
    <w:abstractNumId w:val="6"/>
  </w:num>
  <w:num w:numId="8">
    <w:abstractNumId w:val="0"/>
  </w:num>
  <w:num w:numId="9">
    <w:abstractNumId w:val="8"/>
  </w:num>
  <w:num w:numId="10">
    <w:abstractNumId w:val="7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8FE"/>
    <w:rsid w:val="00037F40"/>
    <w:rsid w:val="000731DF"/>
    <w:rsid w:val="00085539"/>
    <w:rsid w:val="000A2FD7"/>
    <w:rsid w:val="0012157F"/>
    <w:rsid w:val="00125924"/>
    <w:rsid w:val="001265BF"/>
    <w:rsid w:val="00193A71"/>
    <w:rsid w:val="001C4046"/>
    <w:rsid w:val="00225A4E"/>
    <w:rsid w:val="003A2CE7"/>
    <w:rsid w:val="003E7852"/>
    <w:rsid w:val="003F47EA"/>
    <w:rsid w:val="003F4815"/>
    <w:rsid w:val="00406A75"/>
    <w:rsid w:val="004124FF"/>
    <w:rsid w:val="00422989"/>
    <w:rsid w:val="004A55FF"/>
    <w:rsid w:val="004A5DDF"/>
    <w:rsid w:val="004E67C9"/>
    <w:rsid w:val="00500C11"/>
    <w:rsid w:val="0050657B"/>
    <w:rsid w:val="005334C1"/>
    <w:rsid w:val="00553F5C"/>
    <w:rsid w:val="00570EB3"/>
    <w:rsid w:val="005921A8"/>
    <w:rsid w:val="005B3E90"/>
    <w:rsid w:val="005D05D7"/>
    <w:rsid w:val="00631C17"/>
    <w:rsid w:val="006629BA"/>
    <w:rsid w:val="00695CBD"/>
    <w:rsid w:val="006B3390"/>
    <w:rsid w:val="006C097E"/>
    <w:rsid w:val="006F2770"/>
    <w:rsid w:val="007369DF"/>
    <w:rsid w:val="007861E7"/>
    <w:rsid w:val="00790745"/>
    <w:rsid w:val="007A0E59"/>
    <w:rsid w:val="007B0272"/>
    <w:rsid w:val="007C3B68"/>
    <w:rsid w:val="007C627D"/>
    <w:rsid w:val="007E6481"/>
    <w:rsid w:val="00801F32"/>
    <w:rsid w:val="0087314E"/>
    <w:rsid w:val="0087348D"/>
    <w:rsid w:val="00874877"/>
    <w:rsid w:val="008C0DD5"/>
    <w:rsid w:val="00913997"/>
    <w:rsid w:val="009201AC"/>
    <w:rsid w:val="00AF6D31"/>
    <w:rsid w:val="00AF79D6"/>
    <w:rsid w:val="00AF7F40"/>
    <w:rsid w:val="00B266E2"/>
    <w:rsid w:val="00B84786"/>
    <w:rsid w:val="00BA5F2F"/>
    <w:rsid w:val="00C018FE"/>
    <w:rsid w:val="00C04F75"/>
    <w:rsid w:val="00C20869"/>
    <w:rsid w:val="00C66CD5"/>
    <w:rsid w:val="00C861CD"/>
    <w:rsid w:val="00CA51AF"/>
    <w:rsid w:val="00CA58D9"/>
    <w:rsid w:val="00CE454A"/>
    <w:rsid w:val="00CE524E"/>
    <w:rsid w:val="00D61E21"/>
    <w:rsid w:val="00DD3723"/>
    <w:rsid w:val="00DD6B8F"/>
    <w:rsid w:val="00E03851"/>
    <w:rsid w:val="00E1089F"/>
    <w:rsid w:val="00E25178"/>
    <w:rsid w:val="00E42ADC"/>
    <w:rsid w:val="00E45B7C"/>
    <w:rsid w:val="00E60B57"/>
    <w:rsid w:val="00E94411"/>
    <w:rsid w:val="00EB781E"/>
    <w:rsid w:val="00EC42AD"/>
    <w:rsid w:val="00ED0C50"/>
    <w:rsid w:val="00ED5726"/>
    <w:rsid w:val="00EE0F81"/>
    <w:rsid w:val="00EE322D"/>
    <w:rsid w:val="00EE6406"/>
    <w:rsid w:val="00F04546"/>
    <w:rsid w:val="00F31904"/>
    <w:rsid w:val="00F916BF"/>
    <w:rsid w:val="00F960B6"/>
    <w:rsid w:val="00FB171C"/>
    <w:rsid w:val="00FE3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9D48E3D3-AC9E-4316-A824-29C7EB935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  <w:spacing w:line="240" w:lineRule="atLeast"/>
      <w:jc w:val="both"/>
    </w:pPr>
    <w:rPr>
      <w:rFonts w:ascii="Calibri" w:eastAsia="Arial Unicode MS" w:hAnsi="Calibri" w:cs="Tahoma"/>
      <w:kern w:val="1"/>
      <w:sz w:val="22"/>
      <w:szCs w:val="22"/>
      <w:lang w:eastAsia="ar-SA"/>
    </w:rPr>
  </w:style>
  <w:style w:type="paragraph" w:styleId="Titolo1">
    <w:name w:val="heading 1"/>
    <w:next w:val="Corpotesto"/>
    <w:qFormat/>
    <w:pPr>
      <w:widowControl w:val="0"/>
      <w:numPr>
        <w:numId w:val="1"/>
      </w:numPr>
      <w:suppressAutoHyphens/>
      <w:spacing w:line="100" w:lineRule="atLeast"/>
      <w:ind w:left="335" w:firstLine="0"/>
      <w:outlineLvl w:val="0"/>
    </w:pPr>
    <w:rPr>
      <w:b/>
      <w:bCs/>
      <w:kern w:val="1"/>
      <w:sz w:val="48"/>
      <w:szCs w:val="48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Titolo1Carattere">
    <w:name w:val="Titolo 1 Carattere"/>
    <w:rPr>
      <w:rFonts w:ascii="Times New Roman" w:eastAsia="Times New Roman" w:hAnsi="Times New Roman" w:cs="Times New Roman"/>
      <w:b/>
      <w:bCs/>
      <w:kern w:val="1"/>
      <w:sz w:val="48"/>
      <w:szCs w:val="48"/>
    </w:rPr>
  </w:style>
  <w:style w:type="character" w:styleId="Enfasicorsivo">
    <w:name w:val="Emphasis"/>
    <w:qFormat/>
    <w:rPr>
      <w:i/>
      <w:iCs/>
    </w:rPr>
  </w:style>
  <w:style w:type="character" w:customStyle="1" w:styleId="IntestazioneCarattere">
    <w:name w:val="Intestazione Carattere"/>
  </w:style>
  <w:style w:type="character" w:customStyle="1" w:styleId="PidipaginaCarattere">
    <w:name w:val="Piè di pagina Carattere"/>
  </w:style>
  <w:style w:type="character" w:styleId="Collegamentoipertestuale">
    <w:name w:val="Hyperlink"/>
    <w:rPr>
      <w:color w:val="000080"/>
      <w:u w:val="single"/>
    </w:rPr>
  </w:style>
  <w:style w:type="character" w:customStyle="1" w:styleId="ListLabel1">
    <w:name w:val="ListLabel 1"/>
    <w:rPr>
      <w:sz w:val="20"/>
    </w:rPr>
  </w:style>
  <w:style w:type="character" w:customStyle="1" w:styleId="Punti">
    <w:name w:val="Punti"/>
    <w:rPr>
      <w:rFonts w:ascii="OpenSymbol" w:eastAsia="OpenSymbol" w:hAnsi="OpenSymbol" w:cs="OpenSymbol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NormaleWeb1">
    <w:name w:val="Normale (Web)1"/>
    <w:pPr>
      <w:widowControl w:val="0"/>
      <w:suppressAutoHyphens/>
      <w:spacing w:before="100" w:line="100" w:lineRule="atLeast"/>
    </w:pPr>
    <w:rPr>
      <w:kern w:val="1"/>
      <w:sz w:val="24"/>
      <w:szCs w:val="24"/>
      <w:lang w:eastAsia="ar-SA"/>
    </w:rPr>
  </w:style>
  <w:style w:type="paragraph" w:customStyle="1" w:styleId="Paragrafoelenco1">
    <w:name w:val="Paragrafo elenco1"/>
    <w:pPr>
      <w:widowControl w:val="0"/>
      <w:suppressAutoHyphens/>
      <w:spacing w:line="240" w:lineRule="atLeast"/>
      <w:ind w:left="720"/>
      <w:jc w:val="both"/>
    </w:pPr>
    <w:rPr>
      <w:rFonts w:ascii="Calibri" w:eastAsia="Arial Unicode MS" w:hAnsi="Calibri" w:cs="Tahoma"/>
      <w:kern w:val="1"/>
      <w:sz w:val="22"/>
      <w:szCs w:val="22"/>
      <w:lang w:eastAsia="ar-SA"/>
    </w:rPr>
  </w:style>
  <w:style w:type="paragraph" w:styleId="Intestazione">
    <w:name w:val="header"/>
    <w:pPr>
      <w:widowControl w:val="0"/>
      <w:suppressLineNumbers/>
      <w:tabs>
        <w:tab w:val="center" w:pos="4819"/>
        <w:tab w:val="right" w:pos="9638"/>
      </w:tabs>
      <w:suppressAutoHyphens/>
      <w:spacing w:line="100" w:lineRule="atLeast"/>
      <w:jc w:val="both"/>
    </w:pPr>
    <w:rPr>
      <w:rFonts w:ascii="Calibri" w:eastAsia="Arial Unicode MS" w:hAnsi="Calibri" w:cs="Tahoma"/>
      <w:kern w:val="1"/>
      <w:sz w:val="22"/>
      <w:szCs w:val="22"/>
      <w:lang w:eastAsia="ar-SA"/>
    </w:rPr>
  </w:style>
  <w:style w:type="paragraph" w:styleId="Pidipagina">
    <w:name w:val="footer"/>
    <w:pPr>
      <w:widowControl w:val="0"/>
      <w:suppressLineNumbers/>
      <w:tabs>
        <w:tab w:val="center" w:pos="4819"/>
        <w:tab w:val="right" w:pos="9638"/>
      </w:tabs>
      <w:suppressAutoHyphens/>
      <w:spacing w:line="100" w:lineRule="atLeast"/>
      <w:jc w:val="both"/>
    </w:pPr>
    <w:rPr>
      <w:rFonts w:ascii="Calibri" w:eastAsia="Arial Unicode MS" w:hAnsi="Calibri" w:cs="Tahoma"/>
      <w:kern w:val="1"/>
      <w:sz w:val="22"/>
      <w:szCs w:val="22"/>
      <w:lang w:eastAsia="ar-SA"/>
    </w:rPr>
  </w:style>
  <w:style w:type="paragraph" w:customStyle="1" w:styleId="Default">
    <w:name w:val="Default"/>
    <w:pPr>
      <w:suppressAutoHyphens/>
      <w:spacing w:line="100" w:lineRule="atLeast"/>
    </w:pPr>
    <w:rPr>
      <w:rFonts w:eastAsia="Arial Unicode MS"/>
      <w:color w:val="000000"/>
      <w:kern w:val="1"/>
      <w:sz w:val="24"/>
      <w:szCs w:val="24"/>
      <w:lang w:eastAsia="ar-SA"/>
    </w:rPr>
  </w:style>
  <w:style w:type="table" w:styleId="Grigliatabella">
    <w:name w:val="Table Grid"/>
    <w:basedOn w:val="Tabellanormale"/>
    <w:uiPriority w:val="39"/>
    <w:rsid w:val="007B02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921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8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protocollo.msgc@pec.ancite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rosatian</dc:creator>
  <cp:keywords/>
  <cp:lastModifiedBy>info@effegisurl.it</cp:lastModifiedBy>
  <cp:revision>3</cp:revision>
  <cp:lastPrinted>2024-05-23T11:06:00Z</cp:lastPrinted>
  <dcterms:created xsi:type="dcterms:W3CDTF">2025-08-19T13:57:00Z</dcterms:created>
  <dcterms:modified xsi:type="dcterms:W3CDTF">2025-08-19T13:57:00Z</dcterms:modified>
</cp:coreProperties>
</file>